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209" w:rsidRDefault="00261209" w:rsidP="00B22393">
      <w:pPr>
        <w:pStyle w:val="Heading1"/>
        <w:rPr>
          <w:noProof/>
        </w:rPr>
      </w:pPr>
      <w:r>
        <w:t>ON Semiconductor</w:t>
      </w:r>
    </w:p>
    <w:p w:rsidR="00261209" w:rsidRDefault="00261209" w:rsidP="002123A6">
      <w:pPr>
        <w:pStyle w:val="Heading2"/>
        <w:rPr>
          <w:noProof/>
        </w:rPr>
      </w:pPr>
    </w:p>
    <w:p w:rsidR="00261209" w:rsidRDefault="00261209" w:rsidP="002123A6">
      <w:pPr>
        <w:pStyle w:val="Heading2"/>
        <w:rPr>
          <w:noProof/>
        </w:rPr>
      </w:pPr>
    </w:p>
    <w:p w:rsidR="00261209" w:rsidRPr="00275BB5" w:rsidRDefault="00261209" w:rsidP="002123A6">
      <w:pPr>
        <w:pStyle w:val="Heading2"/>
      </w:pPr>
      <w:r>
        <w:rPr>
          <w:noProof/>
        </w:rPr>
        <w:t>Goal Template</w:t>
      </w:r>
    </w:p>
    <w:tbl>
      <w:tblPr>
        <w:tblW w:w="10080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1620"/>
        <w:gridCol w:w="2880"/>
        <w:gridCol w:w="1260"/>
        <w:gridCol w:w="720"/>
        <w:gridCol w:w="720"/>
        <w:gridCol w:w="2880"/>
      </w:tblGrid>
      <w:tr w:rsidR="00261209" w:rsidRPr="006D779C" w:rsidTr="008F46E1">
        <w:trPr>
          <w:trHeight w:val="288"/>
          <w:jc w:val="center"/>
        </w:trPr>
        <w:tc>
          <w:tcPr>
            <w:tcW w:w="10080" w:type="dxa"/>
            <w:gridSpan w:val="6"/>
            <w:shd w:val="clear" w:color="auto" w:fill="72A376"/>
            <w:vAlign w:val="center"/>
          </w:tcPr>
          <w:p w:rsidR="00261209" w:rsidRPr="00D6155E" w:rsidRDefault="00261209" w:rsidP="00D6155E">
            <w:pPr>
              <w:pStyle w:val="Heading3"/>
            </w:pPr>
            <w:r>
              <w:t>Employee Information</w:t>
            </w: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gridSpan w:val="6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5114CE">
        <w:trPr>
          <w:trHeight w:val="360"/>
          <w:jc w:val="center"/>
        </w:trPr>
        <w:tc>
          <w:tcPr>
            <w:tcW w:w="1620" w:type="dxa"/>
            <w:vAlign w:val="bottom"/>
          </w:tcPr>
          <w:p w:rsidR="00261209" w:rsidRPr="009C220D" w:rsidRDefault="00261209" w:rsidP="000C3BF9">
            <w:pPr>
              <w:pStyle w:val="BodyText"/>
            </w:pPr>
            <w:r w:rsidRPr="005A6B4A">
              <w:t>Employee Name:</w:t>
            </w:r>
          </w:p>
        </w:tc>
        <w:bookmarkStart w:id="0" w:name="Text1"/>
        <w:tc>
          <w:tcPr>
            <w:tcW w:w="8460" w:type="dxa"/>
            <w:gridSpan w:val="5"/>
            <w:tcBorders>
              <w:bottom w:val="single" w:sz="4" w:space="0" w:color="999999"/>
            </w:tcBorders>
            <w:vAlign w:val="bottom"/>
          </w:tcPr>
          <w:p w:rsidR="00261209" w:rsidRPr="009C220D" w:rsidRDefault="00261209" w:rsidP="00440CD8">
            <w:pPr>
              <w:pStyle w:val="Field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Delpy Patrice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261209" w:rsidRPr="005114CE">
        <w:trPr>
          <w:trHeight w:val="360"/>
          <w:jc w:val="center"/>
        </w:trPr>
        <w:tc>
          <w:tcPr>
            <w:tcW w:w="1620" w:type="dxa"/>
            <w:vAlign w:val="bottom"/>
          </w:tcPr>
          <w:p w:rsidR="00261209" w:rsidRDefault="00261209" w:rsidP="00BF17F9">
            <w:pPr>
              <w:pStyle w:val="BodyText"/>
            </w:pPr>
            <w:r>
              <w:t>Employee ID:</w:t>
            </w:r>
          </w:p>
        </w:tc>
        <w:bookmarkStart w:id="1" w:name="Text2"/>
        <w:tc>
          <w:tcPr>
            <w:tcW w:w="414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Default="00261209" w:rsidP="00083002">
            <w:pPr>
              <w:pStyle w:val="Field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196553253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44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Default="00261209" w:rsidP="00692FAE">
            <w:pPr>
              <w:pStyle w:val="BodyText"/>
            </w:pPr>
          </w:p>
        </w:tc>
        <w:tc>
          <w:tcPr>
            <w:tcW w:w="2880" w:type="dxa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Default="00261209" w:rsidP="00692FAE">
            <w:pPr>
              <w:pStyle w:val="FieldText"/>
            </w:pPr>
          </w:p>
        </w:tc>
      </w:tr>
      <w:tr w:rsidR="00261209" w:rsidRPr="005114CE">
        <w:trPr>
          <w:trHeight w:val="360"/>
          <w:jc w:val="center"/>
        </w:trPr>
        <w:tc>
          <w:tcPr>
            <w:tcW w:w="1620" w:type="dxa"/>
            <w:vAlign w:val="bottom"/>
          </w:tcPr>
          <w:p w:rsidR="00261209" w:rsidRPr="005114CE" w:rsidRDefault="00261209" w:rsidP="00BF17F9">
            <w:pPr>
              <w:pStyle w:val="BodyText"/>
            </w:pPr>
            <w:r>
              <w:t>Job Title:</w:t>
            </w:r>
          </w:p>
        </w:tc>
        <w:bookmarkStart w:id="2" w:name="Text3"/>
        <w:tc>
          <w:tcPr>
            <w:tcW w:w="414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Pr="009C220D" w:rsidRDefault="00261209" w:rsidP="00083002">
            <w:pPr>
              <w:pStyle w:val="FieldText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44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Pr="009C220D" w:rsidRDefault="00261209" w:rsidP="00692FAE">
            <w:pPr>
              <w:pStyle w:val="BodyText"/>
            </w:pPr>
            <w:r>
              <w:t>Department:</w:t>
            </w:r>
          </w:p>
        </w:tc>
        <w:bookmarkStart w:id="3" w:name="Text11"/>
        <w:tc>
          <w:tcPr>
            <w:tcW w:w="2880" w:type="dxa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Pr="009C220D" w:rsidRDefault="00261209" w:rsidP="00692FAE">
            <w:pPr>
              <w:pStyle w:val="FieldText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7213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261209" w:rsidRPr="005114CE">
        <w:trPr>
          <w:trHeight w:val="360"/>
          <w:jc w:val="center"/>
        </w:trPr>
        <w:tc>
          <w:tcPr>
            <w:tcW w:w="1620" w:type="dxa"/>
            <w:vAlign w:val="bottom"/>
          </w:tcPr>
          <w:p w:rsidR="00261209" w:rsidRPr="005114CE" w:rsidRDefault="00261209" w:rsidP="00BF17F9">
            <w:pPr>
              <w:pStyle w:val="BodyText"/>
            </w:pPr>
            <w:r>
              <w:t>Manager:</w:t>
            </w:r>
          </w:p>
        </w:tc>
        <w:bookmarkStart w:id="4" w:name="Text4"/>
        <w:tc>
          <w:tcPr>
            <w:tcW w:w="8460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Pr="009C220D" w:rsidRDefault="00261209" w:rsidP="00617C65">
            <w:pPr>
              <w:pStyle w:val="FieldText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Apcher</w:t>
            </w:r>
            <w:r>
              <w:rPr>
                <w:noProof/>
              </w:rPr>
              <w:t> </w:t>
            </w:r>
            <w:r>
              <w:rPr>
                <w:noProof/>
              </w:rPr>
              <w:t>Alexandre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61209" w:rsidRPr="005114CE">
        <w:trPr>
          <w:trHeight w:val="360"/>
          <w:jc w:val="center"/>
        </w:trPr>
        <w:tc>
          <w:tcPr>
            <w:tcW w:w="1620" w:type="dxa"/>
            <w:vAlign w:val="bottom"/>
          </w:tcPr>
          <w:p w:rsidR="00261209" w:rsidRDefault="00261209" w:rsidP="00BF17F9">
            <w:pPr>
              <w:pStyle w:val="BodyText"/>
            </w:pPr>
            <w:r>
              <w:t>Date:</w:t>
            </w:r>
          </w:p>
        </w:tc>
        <w:tc>
          <w:tcPr>
            <w:tcW w:w="2880" w:type="dxa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Default="00261209" w:rsidP="00617C65">
            <w:pPr>
              <w:pStyle w:val="FieldText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09/03/10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Pr="005A6B4A" w:rsidRDefault="00261209" w:rsidP="00243386">
            <w:pPr>
              <w:pStyle w:val="StyleFieldTextNotBold"/>
            </w:pPr>
            <w:r w:rsidRPr="005A6B4A">
              <w:t>Review Period:</w:t>
            </w:r>
          </w:p>
        </w:tc>
        <w:tc>
          <w:tcPr>
            <w:tcW w:w="36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61209" w:rsidRDefault="00261209" w:rsidP="00617C65">
            <w:pPr>
              <w:pStyle w:val="FieldText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2010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 w:rsidRPr="00243386">
              <w:rPr>
                <w:rStyle w:val="StyleFieldTextNotBoldChar"/>
              </w:rPr>
              <w:t>to</w:t>
            </w:r>
            <w:r>
              <w:t xml:space="preserve"> </w:t>
            </w:r>
            <w:bookmarkStart w:id="5" w:name="Text9"/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2011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61209" w:rsidRPr="00613129" w:rsidTr="008F46E1">
        <w:trPr>
          <w:trHeight w:hRule="exact" w:val="280"/>
          <w:jc w:val="center"/>
        </w:trPr>
        <w:tc>
          <w:tcPr>
            <w:tcW w:w="10080" w:type="dxa"/>
            <w:gridSpan w:val="6"/>
            <w:vAlign w:val="bottom"/>
          </w:tcPr>
          <w:p w:rsidR="00261209" w:rsidRPr="005114CE" w:rsidRDefault="00261209" w:rsidP="00311CD9">
            <w:pPr>
              <w:pStyle w:val="BodyText"/>
            </w:pPr>
          </w:p>
        </w:tc>
      </w:tr>
      <w:tr w:rsidR="00261209" w:rsidRPr="006D779C" w:rsidTr="008F46E1">
        <w:trPr>
          <w:trHeight w:val="288"/>
          <w:jc w:val="center"/>
        </w:trPr>
        <w:tc>
          <w:tcPr>
            <w:tcW w:w="10080" w:type="dxa"/>
            <w:gridSpan w:val="6"/>
            <w:shd w:val="clear" w:color="auto" w:fill="72A376"/>
            <w:vAlign w:val="center"/>
          </w:tcPr>
          <w:p w:rsidR="00261209" w:rsidRPr="006D779C" w:rsidRDefault="00261209" w:rsidP="00D6155E">
            <w:pPr>
              <w:pStyle w:val="Heading3"/>
            </w:pPr>
            <w:r>
              <w:t>Instructions</w:t>
            </w: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gridSpan w:val="6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5114CE" w:rsidTr="008F46E1">
        <w:trPr>
          <w:trHeight w:val="144"/>
          <w:jc w:val="center"/>
        </w:trPr>
        <w:tc>
          <w:tcPr>
            <w:tcW w:w="10080" w:type="dxa"/>
            <w:gridSpan w:val="6"/>
            <w:vAlign w:val="bottom"/>
          </w:tcPr>
          <w:p w:rsidR="00261209" w:rsidRPr="00074631" w:rsidRDefault="00261209" w:rsidP="0031415B">
            <w:pPr>
              <w:ind w:right="72"/>
              <w:rPr>
                <w:rStyle w:val="Style10pt"/>
              </w:rPr>
            </w:pPr>
            <w:r w:rsidRPr="00074631">
              <w:rPr>
                <w:rStyle w:val="Style10pt"/>
              </w:rPr>
              <w:t xml:space="preserve">Goals should always be:  </w:t>
            </w:r>
            <w:r w:rsidRPr="00074631">
              <w:rPr>
                <w:rStyle w:val="Style10ptBoldUnderline"/>
              </w:rPr>
              <w:t>S</w:t>
            </w:r>
            <w:r w:rsidRPr="00074631">
              <w:rPr>
                <w:rStyle w:val="Style10ptBold"/>
              </w:rPr>
              <w:t xml:space="preserve"> </w:t>
            </w:r>
            <w:r w:rsidRPr="00074631">
              <w:rPr>
                <w:rStyle w:val="Style10pt"/>
              </w:rPr>
              <w:t xml:space="preserve">– Specific     </w:t>
            </w:r>
            <w:r w:rsidRPr="00074631">
              <w:rPr>
                <w:rStyle w:val="Style10ptBoldUnderline"/>
              </w:rPr>
              <w:t>M</w:t>
            </w:r>
            <w:r w:rsidRPr="00074631">
              <w:rPr>
                <w:rStyle w:val="Style10pt"/>
              </w:rPr>
              <w:t xml:space="preserve"> – Measurable     </w:t>
            </w:r>
            <w:r w:rsidRPr="00074631">
              <w:rPr>
                <w:rStyle w:val="Style10ptBoldUnderline"/>
              </w:rPr>
              <w:t>A</w:t>
            </w:r>
            <w:r w:rsidRPr="00074631">
              <w:rPr>
                <w:rStyle w:val="Style10pt"/>
              </w:rPr>
              <w:t xml:space="preserve"> – Achievable     </w:t>
            </w:r>
            <w:r w:rsidRPr="00074631">
              <w:rPr>
                <w:rStyle w:val="Style10ptBoldUnderline"/>
              </w:rPr>
              <w:t>R</w:t>
            </w:r>
            <w:r w:rsidRPr="00074631">
              <w:rPr>
                <w:rStyle w:val="Style10pt"/>
              </w:rPr>
              <w:t xml:space="preserve"> – Realistic     </w:t>
            </w:r>
            <w:r w:rsidRPr="00074631">
              <w:rPr>
                <w:rStyle w:val="Style10ptBoldUnderline"/>
              </w:rPr>
              <w:t>T</w:t>
            </w:r>
            <w:r w:rsidRPr="00074631">
              <w:rPr>
                <w:rStyle w:val="Style10pt"/>
              </w:rPr>
              <w:t xml:space="preserve"> – Time Bound</w:t>
            </w:r>
          </w:p>
          <w:p w:rsidR="00261209" w:rsidRPr="000C3BF9" w:rsidRDefault="00261209" w:rsidP="00435C6D">
            <w:pPr>
              <w:ind w:right="72"/>
              <w:rPr>
                <w:sz w:val="20"/>
                <w:szCs w:val="20"/>
              </w:rPr>
            </w:pPr>
          </w:p>
          <w:p w:rsidR="00261209" w:rsidRPr="00074631" w:rsidRDefault="00261209" w:rsidP="00B24D62">
            <w:pPr>
              <w:numPr>
                <w:ilvl w:val="0"/>
                <w:numId w:val="14"/>
              </w:numPr>
              <w:spacing w:after="120"/>
              <w:ind w:right="72"/>
              <w:rPr>
                <w:rStyle w:val="Style10pt"/>
              </w:rPr>
            </w:pPr>
            <w:r w:rsidRPr="00074631">
              <w:rPr>
                <w:rStyle w:val="Style10ptBold"/>
              </w:rPr>
              <w:t>Goal/Objective</w:t>
            </w:r>
            <w:r w:rsidRPr="00074631">
              <w:rPr>
                <w:rStyle w:val="Style10pt"/>
              </w:rPr>
              <w:t>. Briefly describe each goal/objective and when the goal/objective should be met or accomplished.</w:t>
            </w:r>
          </w:p>
          <w:p w:rsidR="00261209" w:rsidRDefault="00261209" w:rsidP="00B24D62">
            <w:pPr>
              <w:numPr>
                <w:ilvl w:val="0"/>
                <w:numId w:val="14"/>
              </w:numPr>
              <w:spacing w:after="120"/>
              <w:ind w:right="72"/>
              <w:rPr>
                <w:rStyle w:val="Style10pt"/>
              </w:rPr>
            </w:pPr>
            <w:r w:rsidRPr="00074631">
              <w:rPr>
                <w:rStyle w:val="Style10ptBold"/>
              </w:rPr>
              <w:t>Measurement</w:t>
            </w:r>
            <w:r w:rsidRPr="00074631">
              <w:rPr>
                <w:rStyle w:val="Style10pt"/>
              </w:rPr>
              <w:t>. How will the goal/objective be evaluated? (Use quantitative measures such as % or dollar increase in revenue or market share and/or use qualitative measures which are descriptive of criteria.)</w:t>
            </w:r>
          </w:p>
          <w:p w:rsidR="00261209" w:rsidRPr="00074631" w:rsidRDefault="00261209" w:rsidP="00B24D62">
            <w:pPr>
              <w:numPr>
                <w:ilvl w:val="0"/>
                <w:numId w:val="14"/>
              </w:numPr>
              <w:spacing w:after="120"/>
              <w:ind w:right="72"/>
              <w:rPr>
                <w:rStyle w:val="Style10pt"/>
              </w:rPr>
            </w:pPr>
            <w:r>
              <w:rPr>
                <w:rStyle w:val="Style10ptBold"/>
              </w:rPr>
              <w:t>70% on Core performance goals, 30% on behavioral goals, 1 goal to be behavioral</w:t>
            </w:r>
          </w:p>
          <w:p w:rsidR="00261209" w:rsidRDefault="00261209" w:rsidP="00020538">
            <w:pPr>
              <w:pStyle w:val="Style10ptLeft075Right005"/>
            </w:pPr>
          </w:p>
        </w:tc>
      </w:tr>
      <w:tr w:rsidR="00261209" w:rsidRPr="005114CE" w:rsidTr="008F46E1">
        <w:trPr>
          <w:trHeight w:val="288"/>
          <w:jc w:val="center"/>
        </w:trPr>
        <w:tc>
          <w:tcPr>
            <w:tcW w:w="10080" w:type="dxa"/>
            <w:gridSpan w:val="6"/>
            <w:shd w:val="clear" w:color="auto" w:fill="72A376"/>
            <w:vAlign w:val="center"/>
          </w:tcPr>
          <w:p w:rsidR="00261209" w:rsidRPr="005114CE" w:rsidRDefault="00261209" w:rsidP="0033501D">
            <w:pPr>
              <w:pStyle w:val="Heading3"/>
            </w:pPr>
            <w:r>
              <w:t>1</w:t>
            </w:r>
            <w:r w:rsidRPr="00435C6D">
              <w:rPr>
                <w:vertAlign w:val="superscript"/>
              </w:rPr>
              <w:t>st</w:t>
            </w:r>
            <w:r>
              <w:t xml:space="preserve"> Goal/Objective</w:t>
            </w:r>
          </w:p>
        </w:tc>
      </w:tr>
      <w:tr w:rsidR="00261209" w:rsidRPr="00613129">
        <w:trPr>
          <w:trHeight w:hRule="exact" w:val="243"/>
          <w:jc w:val="center"/>
        </w:trPr>
        <w:tc>
          <w:tcPr>
            <w:tcW w:w="10080" w:type="dxa"/>
            <w:gridSpan w:val="6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FC1DEB">
        <w:trPr>
          <w:trHeight w:val="345"/>
          <w:jc w:val="center"/>
        </w:trPr>
        <w:tc>
          <w:tcPr>
            <w:tcW w:w="10080" w:type="dxa"/>
            <w:gridSpan w:val="6"/>
            <w:vAlign w:val="bottom"/>
          </w:tcPr>
          <w:p w:rsidR="00261209" w:rsidRPr="00FC1DEB" w:rsidRDefault="00261209" w:rsidP="000C3BF9">
            <w:pPr>
              <w:pStyle w:val="Headings"/>
              <w:rPr>
                <w:lang w:val="fr-FR"/>
              </w:rPr>
            </w:pPr>
            <w:r w:rsidRPr="00FC1DEB">
              <w:rPr>
                <w:lang w:val="fr-FR"/>
              </w:rPr>
              <w:t>Description:</w:t>
            </w:r>
          </w:p>
          <w:bookmarkStart w:id="6" w:name="Text12"/>
          <w:p w:rsidR="00261209" w:rsidRPr="00FC1DEB" w:rsidRDefault="00261209" w:rsidP="00243386">
            <w:pPr>
              <w:pStyle w:val="BodyText"/>
              <w:jc w:val="left"/>
              <w:rPr>
                <w:lang w:val="fr-FR"/>
              </w:rPr>
            </w:pPr>
            <w:r w:rsidRPr="00FC1DEB">
              <w:rPr>
                <w:b/>
                <w:lang w:val="fr-F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C1DEB">
              <w:rPr>
                <w:b/>
                <w:lang w:val="fr-FR"/>
              </w:rPr>
              <w:instrText xml:space="preserve"> FORMTEXT </w:instrText>
            </w:r>
            <w:r w:rsidRPr="00FC1DEB">
              <w:rPr>
                <w:b/>
                <w:lang w:val="fr-FR"/>
              </w:rPr>
            </w:r>
            <w:r w:rsidRPr="00FC1DEB">
              <w:rPr>
                <w:b/>
                <w:lang w:val="fr-FR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FC1DEB">
              <w:rPr>
                <w:noProof/>
                <w:lang w:val="fr-FR"/>
              </w:rPr>
              <w:t>Realisation de la partie integration physique du circuit en prenant en compte les contrainte design, technologique, process garant de la qualite ainsi que la prise en compte des delais</w:t>
            </w:r>
            <w:r>
              <w:rPr>
                <w:noProof/>
                <w:lang w:val="fr-FR"/>
              </w:rPr>
              <w:t>.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FC1DEB">
              <w:rPr>
                <w:b/>
                <w:lang w:val="fr-FR"/>
              </w:rPr>
              <w:fldChar w:fldCharType="end"/>
            </w:r>
            <w:bookmarkStart w:id="7" w:name="Text13"/>
            <w:bookmarkEnd w:id="6"/>
            <w:r w:rsidRPr="00FC1DEB">
              <w:rPr>
                <w:lang w:val="fr-F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C1DEB">
              <w:rPr>
                <w:lang w:val="fr-FR"/>
              </w:rPr>
              <w:instrText xml:space="preserve"> FORMTEXT </w:instrText>
            </w:r>
            <w:r w:rsidRPr="00FC1DEB">
              <w:rPr>
                <w:lang w:val="fr-FR"/>
              </w:rPr>
            </w:r>
            <w:r w:rsidRPr="00FC1DEB">
              <w:rPr>
                <w:lang w:val="fr-FR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FC1DEB">
              <w:rPr>
                <w:lang w:val="fr-FR"/>
              </w:rPr>
              <w:fldChar w:fldCharType="end"/>
            </w:r>
            <w:bookmarkStart w:id="8" w:name="Text14"/>
            <w:bookmarkEnd w:id="7"/>
            <w:r w:rsidRPr="00FC1DEB">
              <w:rPr>
                <w:lang w:val="fr-F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FC1DEB">
              <w:rPr>
                <w:lang w:val="fr-FR"/>
              </w:rPr>
              <w:instrText xml:space="preserve"> FORMTEXT </w:instrText>
            </w:r>
            <w:r w:rsidRPr="00FC1DEB">
              <w:rPr>
                <w:lang w:val="fr-FR"/>
              </w:rPr>
            </w:r>
            <w:r w:rsidRPr="00FC1DEB">
              <w:rPr>
                <w:lang w:val="fr-FR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FC1DEB">
              <w:rPr>
                <w:lang w:val="fr-FR"/>
              </w:rPr>
              <w:fldChar w:fldCharType="end"/>
            </w:r>
            <w:bookmarkEnd w:id="8"/>
          </w:p>
          <w:p w:rsidR="00261209" w:rsidRPr="00FC1DEB" w:rsidRDefault="00261209" w:rsidP="00F41461">
            <w:pPr>
              <w:pStyle w:val="BodyText"/>
              <w:rPr>
                <w:lang w:val="fr-FR"/>
              </w:rPr>
            </w:pPr>
          </w:p>
          <w:p w:rsidR="00261209" w:rsidRPr="00FC1DEB" w:rsidRDefault="00261209" w:rsidP="00F41461">
            <w:pPr>
              <w:pStyle w:val="BodyText"/>
              <w:rPr>
                <w:lang w:val="fr-FR"/>
              </w:rPr>
            </w:pPr>
          </w:p>
          <w:p w:rsidR="00261209" w:rsidRPr="00FC1DEB" w:rsidRDefault="00261209" w:rsidP="00F41461">
            <w:pPr>
              <w:pStyle w:val="BodyText"/>
              <w:rPr>
                <w:lang w:val="fr-FR"/>
              </w:rPr>
            </w:pPr>
          </w:p>
        </w:tc>
      </w:tr>
      <w:tr w:rsidR="00261209" w:rsidRPr="00FC1DEB">
        <w:trPr>
          <w:trHeight w:hRule="exact" w:val="144"/>
          <w:jc w:val="center"/>
        </w:trPr>
        <w:tc>
          <w:tcPr>
            <w:tcW w:w="10080" w:type="dxa"/>
            <w:gridSpan w:val="6"/>
            <w:vAlign w:val="bottom"/>
          </w:tcPr>
          <w:p w:rsidR="00261209" w:rsidRPr="00FC1DEB" w:rsidRDefault="00261209" w:rsidP="00921137">
            <w:pPr>
              <w:pStyle w:val="BodyText"/>
              <w:rPr>
                <w:lang w:val="fr-FR"/>
              </w:rPr>
            </w:pPr>
          </w:p>
        </w:tc>
      </w:tr>
      <w:tr w:rsidR="00261209" w:rsidRPr="005114CE">
        <w:trPr>
          <w:trHeight w:val="345"/>
          <w:jc w:val="center"/>
        </w:trPr>
        <w:tc>
          <w:tcPr>
            <w:tcW w:w="10080" w:type="dxa"/>
            <w:gridSpan w:val="6"/>
            <w:vAlign w:val="bottom"/>
          </w:tcPr>
          <w:p w:rsidR="00261209" w:rsidRPr="0091626C" w:rsidRDefault="00261209" w:rsidP="000C3BF9">
            <w:pPr>
              <w:pStyle w:val="Headings"/>
            </w:pPr>
            <w:r w:rsidRPr="0091626C">
              <w:t>Measurement:</w:t>
            </w:r>
          </w:p>
          <w:p w:rsidR="00261209" w:rsidRDefault="00261209" w:rsidP="00243386">
            <w:pPr>
              <w:pStyle w:val="BodyText"/>
              <w:jc w:val="left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Default="00261209" w:rsidP="00910933">
            <w:pPr>
              <w:pStyle w:val="FieldText2"/>
              <w:tabs>
                <w:tab w:val="left" w:pos="1985"/>
              </w:tabs>
              <w:rPr>
                <w:b w:val="0"/>
              </w:rPr>
            </w:pPr>
            <w:r>
              <w:rPr>
                <w:rStyle w:val="HeadingsChar"/>
                <w:sz w:val="20"/>
                <w:szCs w:val="20"/>
              </w:rPr>
              <w:t>Category</w:t>
            </w:r>
            <w:r w:rsidRPr="003D7C40">
              <w:rPr>
                <w:rStyle w:val="HeadingsChar"/>
                <w:sz w:val="20"/>
                <w:szCs w:val="20"/>
              </w:rPr>
              <w:t>:</w:t>
            </w:r>
            <w:r w:rsidRPr="003D7C40">
              <w:tab/>
            </w:r>
            <w:bookmarkStart w:id="9" w:name="Check1"/>
            <w:r>
              <w:rPr>
                <w:b w:val="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bookmarkEnd w:id="9"/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Core performance</w:t>
            </w:r>
            <w:r w:rsidRPr="00B351B2">
              <w:rPr>
                <w:b w:val="0"/>
              </w:rPr>
              <w:t xml:space="preserve">               </w:t>
            </w:r>
            <w:bookmarkStart w:id="10" w:name="Check2"/>
            <w:r>
              <w:rPr>
                <w:b w:val="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bookmarkEnd w:id="10"/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behavioral</w:t>
            </w:r>
            <w:r w:rsidRPr="00B351B2">
              <w:rPr>
                <w:b w:val="0"/>
              </w:rPr>
              <w:t xml:space="preserve">            </w:t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</w:tc>
      </w:tr>
    </w:tbl>
    <w:p w:rsidR="00261209" w:rsidRDefault="00261209"/>
    <w:p w:rsidR="00261209" w:rsidRDefault="00261209">
      <w:r>
        <w:br w:type="page"/>
      </w:r>
    </w:p>
    <w:tbl>
      <w:tblPr>
        <w:tblW w:w="10080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10080"/>
      </w:tblGrid>
      <w:tr w:rsidR="00261209" w:rsidRPr="005114CE" w:rsidTr="008F46E1">
        <w:trPr>
          <w:trHeight w:val="288"/>
          <w:jc w:val="center"/>
        </w:trPr>
        <w:tc>
          <w:tcPr>
            <w:tcW w:w="10080" w:type="dxa"/>
            <w:shd w:val="clear" w:color="auto" w:fill="72A376"/>
            <w:vAlign w:val="center"/>
          </w:tcPr>
          <w:p w:rsidR="00261209" w:rsidRPr="005114CE" w:rsidRDefault="00261209" w:rsidP="00921137">
            <w:pPr>
              <w:pStyle w:val="Heading3"/>
            </w:pPr>
            <w:r>
              <w:t>2</w:t>
            </w:r>
            <w:r w:rsidRPr="00B351B2">
              <w:rPr>
                <w:vertAlign w:val="superscript"/>
              </w:rPr>
              <w:t>nd</w:t>
            </w:r>
            <w:r>
              <w:t xml:space="preserve"> Goal/Objective</w:t>
            </w: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1D74E2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Pr="001D74E2" w:rsidRDefault="00261209" w:rsidP="000C3BF9">
            <w:pPr>
              <w:pStyle w:val="Headings"/>
              <w:rPr>
                <w:lang w:val="fr-FR"/>
              </w:rPr>
            </w:pPr>
            <w:r w:rsidRPr="001D74E2">
              <w:rPr>
                <w:lang w:val="fr-FR"/>
              </w:rPr>
              <w:t>Description:</w:t>
            </w:r>
          </w:p>
          <w:p w:rsidR="00261209" w:rsidRPr="001D74E2" w:rsidRDefault="00261209" w:rsidP="004D5952">
            <w:pPr>
              <w:pStyle w:val="BodyText"/>
              <w:jc w:val="left"/>
              <w:rPr>
                <w:lang w:val="fr-FR"/>
              </w:rPr>
            </w:pPr>
            <w:r w:rsidRPr="001D74E2">
              <w:rPr>
                <w:lang w:val="fr-F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D74E2">
              <w:rPr>
                <w:lang w:val="fr-FR"/>
              </w:rPr>
              <w:instrText xml:space="preserve"> FORMTEXT </w:instrText>
            </w:r>
            <w:r w:rsidRPr="001D74E2">
              <w:rPr>
                <w:lang w:val="fr-FR"/>
              </w:rPr>
            </w:r>
            <w:r w:rsidRPr="001D74E2">
              <w:rPr>
                <w:lang w:val="fr-FR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 w:rsidRPr="001D74E2">
              <w:rPr>
                <w:rFonts w:cs="Arial"/>
                <w:noProof/>
                <w:lang w:val="fr-FR"/>
              </w:rPr>
              <w:t>Mise en place du toolbox skill qui regrouperai diverses macro qui ameliore l'ergonomie du flow cadence.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 w:rsidRPr="001D74E2">
              <w:rPr>
                <w:lang w:val="fr-FR"/>
              </w:rPr>
              <w:fldChar w:fldCharType="end"/>
            </w:r>
            <w:r w:rsidRPr="001D74E2">
              <w:rPr>
                <w:lang w:val="fr-F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D74E2">
              <w:rPr>
                <w:lang w:val="fr-FR"/>
              </w:rPr>
              <w:instrText xml:space="preserve"> FORMTEXT </w:instrText>
            </w:r>
            <w:r w:rsidRPr="001D74E2">
              <w:rPr>
                <w:lang w:val="fr-FR"/>
              </w:rPr>
            </w:r>
            <w:r w:rsidRPr="001D74E2">
              <w:rPr>
                <w:lang w:val="fr-FR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 w:rsidRPr="001D74E2">
              <w:rPr>
                <w:lang w:val="fr-FR"/>
              </w:rPr>
              <w:fldChar w:fldCharType="end"/>
            </w:r>
            <w:r w:rsidRPr="001D74E2">
              <w:rPr>
                <w:lang w:val="fr-F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D74E2">
              <w:rPr>
                <w:lang w:val="fr-FR"/>
              </w:rPr>
              <w:instrText xml:space="preserve"> FORMTEXT </w:instrText>
            </w:r>
            <w:r w:rsidRPr="001D74E2">
              <w:rPr>
                <w:lang w:val="fr-FR"/>
              </w:rPr>
            </w:r>
            <w:r w:rsidRPr="001D74E2">
              <w:rPr>
                <w:lang w:val="fr-FR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 w:rsidRPr="001D74E2">
              <w:rPr>
                <w:lang w:val="fr-FR"/>
              </w:rPr>
              <w:fldChar w:fldCharType="end"/>
            </w:r>
          </w:p>
          <w:p w:rsidR="00261209" w:rsidRPr="001D74E2" w:rsidRDefault="00261209" w:rsidP="00921137">
            <w:pPr>
              <w:pStyle w:val="BodyText"/>
              <w:rPr>
                <w:lang w:val="fr-FR"/>
              </w:rPr>
            </w:pPr>
          </w:p>
          <w:p w:rsidR="00261209" w:rsidRPr="001D74E2" w:rsidRDefault="00261209" w:rsidP="00921137">
            <w:pPr>
              <w:pStyle w:val="BodyText"/>
              <w:rPr>
                <w:lang w:val="fr-FR"/>
              </w:rPr>
            </w:pPr>
          </w:p>
          <w:p w:rsidR="00261209" w:rsidRPr="001D74E2" w:rsidRDefault="00261209" w:rsidP="00921137">
            <w:pPr>
              <w:pStyle w:val="BodyText"/>
              <w:rPr>
                <w:lang w:val="fr-FR"/>
              </w:rPr>
            </w:pPr>
          </w:p>
        </w:tc>
      </w:tr>
      <w:tr w:rsidR="00261209" w:rsidRPr="001D74E2">
        <w:trPr>
          <w:trHeight w:hRule="exact" w:val="144"/>
          <w:jc w:val="center"/>
        </w:trPr>
        <w:tc>
          <w:tcPr>
            <w:tcW w:w="10080" w:type="dxa"/>
            <w:vAlign w:val="bottom"/>
          </w:tcPr>
          <w:p w:rsidR="00261209" w:rsidRPr="001D74E2" w:rsidRDefault="00261209" w:rsidP="00921137">
            <w:pPr>
              <w:pStyle w:val="BodyText"/>
              <w:rPr>
                <w:lang w:val="fr-FR"/>
              </w:rPr>
            </w:pPr>
          </w:p>
        </w:tc>
      </w:tr>
      <w:tr w:rsidR="00261209" w:rsidRPr="005114CE" w:rsidTr="008F46E1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Pr="0091626C" w:rsidRDefault="00261209" w:rsidP="000C3BF9">
            <w:pPr>
              <w:pStyle w:val="Headings"/>
            </w:pPr>
            <w:r w:rsidRPr="0091626C">
              <w:t>Measurement:</w:t>
            </w:r>
          </w:p>
          <w:p w:rsidR="00261209" w:rsidRDefault="00261209" w:rsidP="004D5952">
            <w:pPr>
              <w:pStyle w:val="BodyText"/>
              <w:jc w:val="left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Default="00261209" w:rsidP="00020538">
            <w:pPr>
              <w:pStyle w:val="FieldText2"/>
              <w:tabs>
                <w:tab w:val="left" w:pos="1985"/>
              </w:tabs>
              <w:rPr>
                <w:b w:val="0"/>
              </w:rPr>
            </w:pPr>
            <w:r>
              <w:rPr>
                <w:rStyle w:val="HeadingsChar"/>
                <w:sz w:val="20"/>
                <w:szCs w:val="20"/>
              </w:rPr>
              <w:t>Category</w:t>
            </w:r>
            <w:r w:rsidRPr="003D7C40">
              <w:rPr>
                <w:rStyle w:val="HeadingsChar"/>
                <w:sz w:val="20"/>
                <w:szCs w:val="20"/>
              </w:rPr>
              <w:t>:</w:t>
            </w:r>
            <w:r w:rsidRPr="003D7C40">
              <w:tab/>
            </w:r>
            <w:r>
              <w:rPr>
                <w:b w:val="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Core performance</w:t>
            </w:r>
            <w:r w:rsidRPr="00B351B2">
              <w:rPr>
                <w:b w:val="0"/>
              </w:rPr>
              <w:t xml:space="preserve">               </w:t>
            </w:r>
            <w:r>
              <w:rPr>
                <w:b w:val="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behavioral</w:t>
            </w:r>
            <w:r w:rsidRPr="00B351B2">
              <w:rPr>
                <w:b w:val="0"/>
              </w:rPr>
              <w:t xml:space="preserve">            </w:t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</w:tc>
      </w:tr>
      <w:tr w:rsidR="00261209" w:rsidRPr="005114CE" w:rsidTr="008F46E1">
        <w:trPr>
          <w:trHeight w:val="288"/>
          <w:jc w:val="center"/>
        </w:trPr>
        <w:tc>
          <w:tcPr>
            <w:tcW w:w="10080" w:type="dxa"/>
            <w:shd w:val="clear" w:color="auto" w:fill="72A376"/>
            <w:vAlign w:val="center"/>
          </w:tcPr>
          <w:p w:rsidR="00261209" w:rsidRPr="005114CE" w:rsidRDefault="00261209" w:rsidP="00921137">
            <w:pPr>
              <w:pStyle w:val="Heading3"/>
            </w:pPr>
            <w:r>
              <w:t>3</w:t>
            </w:r>
            <w:r w:rsidRPr="00B351B2">
              <w:rPr>
                <w:vertAlign w:val="superscript"/>
              </w:rPr>
              <w:t>rd</w:t>
            </w:r>
            <w:r>
              <w:t xml:space="preserve"> Goal/Objective</w:t>
            </w: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5114CE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Default="00261209" w:rsidP="000C3BF9">
            <w:pPr>
              <w:pStyle w:val="Headings"/>
            </w:pPr>
            <w:r w:rsidRPr="0091626C">
              <w:t>Description:</w:t>
            </w:r>
          </w:p>
          <w:p w:rsidR="00261209" w:rsidRDefault="00261209" w:rsidP="000C3BF9">
            <w:pPr>
              <w:pStyle w:val="Headings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5114CE" w:rsidTr="008F46E1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Pr="000C3BF9" w:rsidRDefault="00261209" w:rsidP="000C3BF9">
            <w:pPr>
              <w:pStyle w:val="Headings"/>
            </w:pPr>
            <w:r w:rsidRPr="000C3BF9">
              <w:t>Measurement:</w:t>
            </w:r>
          </w:p>
          <w:p w:rsidR="00261209" w:rsidRDefault="00261209" w:rsidP="004D5952">
            <w:pPr>
              <w:pStyle w:val="BodyText"/>
              <w:jc w:val="left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Default="00261209" w:rsidP="00020538">
            <w:pPr>
              <w:pStyle w:val="FieldText2"/>
              <w:tabs>
                <w:tab w:val="left" w:pos="1985"/>
              </w:tabs>
              <w:rPr>
                <w:b w:val="0"/>
              </w:rPr>
            </w:pPr>
            <w:r>
              <w:rPr>
                <w:rStyle w:val="HeadingsChar"/>
                <w:sz w:val="20"/>
                <w:szCs w:val="20"/>
              </w:rPr>
              <w:t>Category</w:t>
            </w:r>
            <w:r w:rsidRPr="003D7C40">
              <w:rPr>
                <w:rStyle w:val="HeadingsChar"/>
                <w:sz w:val="20"/>
                <w:szCs w:val="20"/>
              </w:rPr>
              <w:t>:</w:t>
            </w:r>
            <w:r w:rsidRPr="003D7C40">
              <w:tab/>
            </w:r>
            <w:r>
              <w:rPr>
                <w:b w:val="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Core performance</w:t>
            </w:r>
            <w:r w:rsidRPr="00B351B2">
              <w:rPr>
                <w:b w:val="0"/>
              </w:rPr>
              <w:t xml:space="preserve">               </w:t>
            </w:r>
            <w:r>
              <w:rPr>
                <w:b w:val="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behavioral</w:t>
            </w:r>
            <w:r w:rsidRPr="00B351B2">
              <w:rPr>
                <w:b w:val="0"/>
              </w:rPr>
              <w:t xml:space="preserve">            </w:t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</w:tc>
      </w:tr>
      <w:tr w:rsidR="00261209" w:rsidRPr="005114CE" w:rsidTr="008F46E1">
        <w:trPr>
          <w:trHeight w:val="288"/>
          <w:jc w:val="center"/>
        </w:trPr>
        <w:tc>
          <w:tcPr>
            <w:tcW w:w="10080" w:type="dxa"/>
            <w:shd w:val="clear" w:color="auto" w:fill="72A376"/>
            <w:vAlign w:val="center"/>
          </w:tcPr>
          <w:p w:rsidR="00261209" w:rsidRPr="005114CE" w:rsidRDefault="00261209" w:rsidP="00921137">
            <w:pPr>
              <w:pStyle w:val="Heading3"/>
            </w:pPr>
            <w:r>
              <w:t>4</w:t>
            </w:r>
            <w:r w:rsidRPr="00B351B2">
              <w:rPr>
                <w:vertAlign w:val="superscript"/>
              </w:rPr>
              <w:t>th</w:t>
            </w:r>
            <w:r>
              <w:t xml:space="preserve"> Goal/Objective</w:t>
            </w: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5114CE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Pr="000C3BF9" w:rsidRDefault="00261209" w:rsidP="000C3BF9">
            <w:pPr>
              <w:pStyle w:val="Headings"/>
            </w:pPr>
            <w:r w:rsidRPr="000C3BF9">
              <w:t>Description:</w:t>
            </w:r>
          </w:p>
          <w:p w:rsidR="00261209" w:rsidRDefault="00261209" w:rsidP="004D5952">
            <w:pPr>
              <w:pStyle w:val="BodyText"/>
              <w:jc w:val="left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</w:tc>
      </w:tr>
      <w:tr w:rsidR="00261209" w:rsidRPr="00613129">
        <w:trPr>
          <w:trHeight w:hRule="exact" w:val="144"/>
          <w:jc w:val="center"/>
        </w:trPr>
        <w:tc>
          <w:tcPr>
            <w:tcW w:w="10080" w:type="dxa"/>
            <w:vAlign w:val="bottom"/>
          </w:tcPr>
          <w:p w:rsidR="00261209" w:rsidRPr="005114CE" w:rsidRDefault="00261209" w:rsidP="00921137">
            <w:pPr>
              <w:pStyle w:val="BodyText"/>
            </w:pPr>
          </w:p>
        </w:tc>
      </w:tr>
      <w:tr w:rsidR="00261209" w:rsidRPr="005114CE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Pr="000C3BF9" w:rsidRDefault="00261209" w:rsidP="000C3BF9">
            <w:pPr>
              <w:pStyle w:val="Headings"/>
            </w:pPr>
            <w:r w:rsidRPr="000C3BF9">
              <w:t>Measurement:</w:t>
            </w:r>
          </w:p>
          <w:p w:rsidR="00261209" w:rsidRDefault="00261209" w:rsidP="004D5952">
            <w:pPr>
              <w:pStyle w:val="BodyText"/>
              <w:jc w:val="left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fldChar w:fldCharType="end"/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  <w:p w:rsidR="00261209" w:rsidRPr="0091626C" w:rsidRDefault="00261209" w:rsidP="00921137">
            <w:pPr>
              <w:pStyle w:val="BodyText"/>
            </w:pPr>
          </w:p>
          <w:p w:rsidR="00261209" w:rsidRDefault="00261209" w:rsidP="00020538">
            <w:pPr>
              <w:pStyle w:val="FieldText2"/>
              <w:tabs>
                <w:tab w:val="left" w:pos="1985"/>
              </w:tabs>
              <w:rPr>
                <w:b w:val="0"/>
              </w:rPr>
            </w:pPr>
            <w:r>
              <w:rPr>
                <w:rStyle w:val="HeadingsChar"/>
                <w:sz w:val="20"/>
                <w:szCs w:val="20"/>
              </w:rPr>
              <w:t>Category</w:t>
            </w:r>
            <w:r w:rsidRPr="003D7C40">
              <w:rPr>
                <w:rStyle w:val="HeadingsChar"/>
                <w:sz w:val="20"/>
                <w:szCs w:val="20"/>
              </w:rPr>
              <w:t>:</w:t>
            </w:r>
            <w:r w:rsidRPr="003D7C40">
              <w:tab/>
            </w:r>
            <w:r>
              <w:rPr>
                <w:b w:val="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Core performance</w:t>
            </w:r>
            <w:r w:rsidRPr="00B351B2">
              <w:rPr>
                <w:b w:val="0"/>
              </w:rPr>
              <w:t xml:space="preserve">               </w:t>
            </w:r>
            <w:r>
              <w:rPr>
                <w:b w:val="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 w:val="0"/>
              </w:rPr>
              <w:instrText xml:space="preserve"> FORMCHECKBOX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end"/>
            </w:r>
            <w:r w:rsidRPr="00B351B2">
              <w:rPr>
                <w:b w:val="0"/>
              </w:rPr>
              <w:t xml:space="preserve"> </w:t>
            </w:r>
            <w:r>
              <w:rPr>
                <w:b w:val="0"/>
              </w:rPr>
              <w:t>behavioral</w:t>
            </w:r>
            <w:r w:rsidRPr="00B351B2">
              <w:rPr>
                <w:b w:val="0"/>
              </w:rPr>
              <w:t xml:space="preserve">            </w:t>
            </w:r>
          </w:p>
          <w:p w:rsidR="00261209" w:rsidRDefault="00261209" w:rsidP="00921137">
            <w:pPr>
              <w:pStyle w:val="BodyText"/>
            </w:pPr>
          </w:p>
          <w:p w:rsidR="00261209" w:rsidRDefault="00261209" w:rsidP="00921137">
            <w:pPr>
              <w:pStyle w:val="BodyText"/>
            </w:pPr>
          </w:p>
        </w:tc>
      </w:tr>
      <w:tr w:rsidR="00261209" w:rsidRPr="005114CE">
        <w:trPr>
          <w:trHeight w:val="345"/>
          <w:jc w:val="center"/>
        </w:trPr>
        <w:tc>
          <w:tcPr>
            <w:tcW w:w="10080" w:type="dxa"/>
            <w:vAlign w:val="bottom"/>
          </w:tcPr>
          <w:p w:rsidR="00261209" w:rsidRDefault="00261209" w:rsidP="00921137">
            <w:pPr>
              <w:pStyle w:val="BodyText"/>
            </w:pPr>
          </w:p>
        </w:tc>
      </w:tr>
    </w:tbl>
    <w:p w:rsidR="00261209" w:rsidRPr="00442679" w:rsidRDefault="00261209" w:rsidP="00C32886"/>
    <w:sectPr w:rsidR="00261209" w:rsidRPr="00442679" w:rsidSect="00147667">
      <w:pgSz w:w="12240" w:h="15840"/>
      <w:pgMar w:top="1440" w:right="1080" w:bottom="907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209" w:rsidRDefault="00261209">
      <w:r>
        <w:separator/>
      </w:r>
    </w:p>
  </w:endnote>
  <w:endnote w:type="continuationSeparator" w:id="0">
    <w:p w:rsidR="00261209" w:rsidRDefault="00261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209" w:rsidRDefault="00261209">
      <w:r>
        <w:separator/>
      </w:r>
    </w:p>
  </w:footnote>
  <w:footnote w:type="continuationSeparator" w:id="0">
    <w:p w:rsidR="00261209" w:rsidRDefault="002612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FD9568B"/>
    <w:multiLevelType w:val="hybridMultilevel"/>
    <w:tmpl w:val="D9BED8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0864AA8"/>
    <w:multiLevelType w:val="multilevel"/>
    <w:tmpl w:val="D9BED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FCE05B7"/>
    <w:multiLevelType w:val="hybridMultilevel"/>
    <w:tmpl w:val="FA36979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attachedTemplate r:id="rId1"/>
  <w:stylePaneFormatFilter w:val="30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46E1"/>
    <w:rsid w:val="000071F7"/>
    <w:rsid w:val="00020538"/>
    <w:rsid w:val="000231C5"/>
    <w:rsid w:val="0002798A"/>
    <w:rsid w:val="00027E6C"/>
    <w:rsid w:val="00037E8C"/>
    <w:rsid w:val="000406CB"/>
    <w:rsid w:val="0006613E"/>
    <w:rsid w:val="00074631"/>
    <w:rsid w:val="00083002"/>
    <w:rsid w:val="00087B85"/>
    <w:rsid w:val="0009780B"/>
    <w:rsid w:val="000A01F1"/>
    <w:rsid w:val="000C1163"/>
    <w:rsid w:val="000C1584"/>
    <w:rsid w:val="000C3BF9"/>
    <w:rsid w:val="000D2539"/>
    <w:rsid w:val="000F2DF4"/>
    <w:rsid w:val="000F6783"/>
    <w:rsid w:val="00104B99"/>
    <w:rsid w:val="00120C95"/>
    <w:rsid w:val="0014513C"/>
    <w:rsid w:val="0014663E"/>
    <w:rsid w:val="00147667"/>
    <w:rsid w:val="00180664"/>
    <w:rsid w:val="001A07E1"/>
    <w:rsid w:val="001C7F24"/>
    <w:rsid w:val="001D74E2"/>
    <w:rsid w:val="002123A6"/>
    <w:rsid w:val="0022184D"/>
    <w:rsid w:val="0024310C"/>
    <w:rsid w:val="00243386"/>
    <w:rsid w:val="00250014"/>
    <w:rsid w:val="00261209"/>
    <w:rsid w:val="00275BB5"/>
    <w:rsid w:val="00277CF7"/>
    <w:rsid w:val="00286F6A"/>
    <w:rsid w:val="00291C8C"/>
    <w:rsid w:val="002A1ECE"/>
    <w:rsid w:val="002A2510"/>
    <w:rsid w:val="002B27FD"/>
    <w:rsid w:val="002B4D1D"/>
    <w:rsid w:val="002C10B1"/>
    <w:rsid w:val="002D222A"/>
    <w:rsid w:val="002E6BF2"/>
    <w:rsid w:val="002F0FCC"/>
    <w:rsid w:val="002F128D"/>
    <w:rsid w:val="003076FD"/>
    <w:rsid w:val="00311CD9"/>
    <w:rsid w:val="0031415B"/>
    <w:rsid w:val="00317005"/>
    <w:rsid w:val="0033501D"/>
    <w:rsid w:val="00335259"/>
    <w:rsid w:val="003767A0"/>
    <w:rsid w:val="003929F1"/>
    <w:rsid w:val="003A1B63"/>
    <w:rsid w:val="003A41A1"/>
    <w:rsid w:val="003B065F"/>
    <w:rsid w:val="003B2326"/>
    <w:rsid w:val="003B3690"/>
    <w:rsid w:val="003D7C40"/>
    <w:rsid w:val="003E7647"/>
    <w:rsid w:val="004059A7"/>
    <w:rsid w:val="00435C6D"/>
    <w:rsid w:val="00437ED0"/>
    <w:rsid w:val="00440CD8"/>
    <w:rsid w:val="00442679"/>
    <w:rsid w:val="00443837"/>
    <w:rsid w:val="004461AD"/>
    <w:rsid w:val="00450F66"/>
    <w:rsid w:val="00461739"/>
    <w:rsid w:val="00467865"/>
    <w:rsid w:val="00470E86"/>
    <w:rsid w:val="0048685F"/>
    <w:rsid w:val="004A1437"/>
    <w:rsid w:val="004A4198"/>
    <w:rsid w:val="004A54EA"/>
    <w:rsid w:val="004B0578"/>
    <w:rsid w:val="004C24ED"/>
    <w:rsid w:val="004C5636"/>
    <w:rsid w:val="004D5952"/>
    <w:rsid w:val="004D702E"/>
    <w:rsid w:val="004E34C6"/>
    <w:rsid w:val="004F62AD"/>
    <w:rsid w:val="00501AE8"/>
    <w:rsid w:val="00504B65"/>
    <w:rsid w:val="00510C88"/>
    <w:rsid w:val="005114CE"/>
    <w:rsid w:val="005162F1"/>
    <w:rsid w:val="0052122B"/>
    <w:rsid w:val="005557F6"/>
    <w:rsid w:val="00563778"/>
    <w:rsid w:val="0059011D"/>
    <w:rsid w:val="005A6B4A"/>
    <w:rsid w:val="005B4AE2"/>
    <w:rsid w:val="005B7A0D"/>
    <w:rsid w:val="005D50EE"/>
    <w:rsid w:val="005E63CC"/>
    <w:rsid w:val="005F6E87"/>
    <w:rsid w:val="00613129"/>
    <w:rsid w:val="00617C65"/>
    <w:rsid w:val="00632725"/>
    <w:rsid w:val="0064307A"/>
    <w:rsid w:val="0066051C"/>
    <w:rsid w:val="006764D3"/>
    <w:rsid w:val="00692FAE"/>
    <w:rsid w:val="006B03BF"/>
    <w:rsid w:val="006C4610"/>
    <w:rsid w:val="006D2635"/>
    <w:rsid w:val="006D779C"/>
    <w:rsid w:val="006E4F63"/>
    <w:rsid w:val="006E729E"/>
    <w:rsid w:val="007564F5"/>
    <w:rsid w:val="007602AC"/>
    <w:rsid w:val="00763B3C"/>
    <w:rsid w:val="00774B67"/>
    <w:rsid w:val="0078226F"/>
    <w:rsid w:val="00793AC6"/>
    <w:rsid w:val="007A71DE"/>
    <w:rsid w:val="007B199B"/>
    <w:rsid w:val="007B6119"/>
    <w:rsid w:val="007D7B80"/>
    <w:rsid w:val="007E2A15"/>
    <w:rsid w:val="007E37A1"/>
    <w:rsid w:val="007E69C4"/>
    <w:rsid w:val="008107D6"/>
    <w:rsid w:val="00841645"/>
    <w:rsid w:val="00852EC6"/>
    <w:rsid w:val="00864ADD"/>
    <w:rsid w:val="0086732A"/>
    <w:rsid w:val="0088782D"/>
    <w:rsid w:val="008B6F52"/>
    <w:rsid w:val="008B7081"/>
    <w:rsid w:val="008C75A3"/>
    <w:rsid w:val="008E72CF"/>
    <w:rsid w:val="008F46E1"/>
    <w:rsid w:val="00902964"/>
    <w:rsid w:val="0090497E"/>
    <w:rsid w:val="00910933"/>
    <w:rsid w:val="0091626C"/>
    <w:rsid w:val="00921137"/>
    <w:rsid w:val="00937437"/>
    <w:rsid w:val="0093773B"/>
    <w:rsid w:val="0094790F"/>
    <w:rsid w:val="00961FA3"/>
    <w:rsid w:val="00966B90"/>
    <w:rsid w:val="009737B7"/>
    <w:rsid w:val="009802C4"/>
    <w:rsid w:val="009976D9"/>
    <w:rsid w:val="00997A3E"/>
    <w:rsid w:val="009A4EA3"/>
    <w:rsid w:val="009A55DC"/>
    <w:rsid w:val="009C220D"/>
    <w:rsid w:val="009D3BE7"/>
    <w:rsid w:val="009E5B13"/>
    <w:rsid w:val="00A15C1D"/>
    <w:rsid w:val="00A211B2"/>
    <w:rsid w:val="00A2302A"/>
    <w:rsid w:val="00A24CA4"/>
    <w:rsid w:val="00A2727E"/>
    <w:rsid w:val="00A35524"/>
    <w:rsid w:val="00A74F99"/>
    <w:rsid w:val="00A82BA3"/>
    <w:rsid w:val="00A92012"/>
    <w:rsid w:val="00A94ACC"/>
    <w:rsid w:val="00AD282D"/>
    <w:rsid w:val="00AE6FA4"/>
    <w:rsid w:val="00B03907"/>
    <w:rsid w:val="00B11811"/>
    <w:rsid w:val="00B22393"/>
    <w:rsid w:val="00B24D62"/>
    <w:rsid w:val="00B311E1"/>
    <w:rsid w:val="00B351B2"/>
    <w:rsid w:val="00B4735C"/>
    <w:rsid w:val="00B77CB0"/>
    <w:rsid w:val="00B84A45"/>
    <w:rsid w:val="00B90EC2"/>
    <w:rsid w:val="00BA268F"/>
    <w:rsid w:val="00BA5BD9"/>
    <w:rsid w:val="00BD463D"/>
    <w:rsid w:val="00BE2DB7"/>
    <w:rsid w:val="00BF17F9"/>
    <w:rsid w:val="00BF7212"/>
    <w:rsid w:val="00C079CA"/>
    <w:rsid w:val="00C133F3"/>
    <w:rsid w:val="00C255F7"/>
    <w:rsid w:val="00C32886"/>
    <w:rsid w:val="00C67741"/>
    <w:rsid w:val="00C73B8C"/>
    <w:rsid w:val="00C74647"/>
    <w:rsid w:val="00C76039"/>
    <w:rsid w:val="00C76480"/>
    <w:rsid w:val="00C92FD6"/>
    <w:rsid w:val="00CC6598"/>
    <w:rsid w:val="00CC6BB1"/>
    <w:rsid w:val="00CE53A0"/>
    <w:rsid w:val="00D14E73"/>
    <w:rsid w:val="00D559FC"/>
    <w:rsid w:val="00D6155E"/>
    <w:rsid w:val="00D96C41"/>
    <w:rsid w:val="00DB41EB"/>
    <w:rsid w:val="00DC47A2"/>
    <w:rsid w:val="00DE1551"/>
    <w:rsid w:val="00DE7FB7"/>
    <w:rsid w:val="00E20DDA"/>
    <w:rsid w:val="00E32A8B"/>
    <w:rsid w:val="00E36054"/>
    <w:rsid w:val="00E37E7B"/>
    <w:rsid w:val="00E46E04"/>
    <w:rsid w:val="00E87396"/>
    <w:rsid w:val="00EA44A1"/>
    <w:rsid w:val="00EC42A3"/>
    <w:rsid w:val="00EC5AA8"/>
    <w:rsid w:val="00EF7009"/>
    <w:rsid w:val="00F017C4"/>
    <w:rsid w:val="00F03FC7"/>
    <w:rsid w:val="00F07933"/>
    <w:rsid w:val="00F121EE"/>
    <w:rsid w:val="00F41461"/>
    <w:rsid w:val="00F72993"/>
    <w:rsid w:val="00F76621"/>
    <w:rsid w:val="00F77038"/>
    <w:rsid w:val="00F83033"/>
    <w:rsid w:val="00F966AA"/>
    <w:rsid w:val="00FB538F"/>
    <w:rsid w:val="00FC0F45"/>
    <w:rsid w:val="00FC1DEB"/>
    <w:rsid w:val="00FC3071"/>
    <w:rsid w:val="00FD5902"/>
    <w:rsid w:val="00FF1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E87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5BD9"/>
    <w:pPr>
      <w:tabs>
        <w:tab w:val="right" w:pos="10080"/>
      </w:tabs>
      <w:spacing w:before="60" w:after="120"/>
      <w:jc w:val="right"/>
      <w:outlineLvl w:val="0"/>
    </w:pPr>
    <w:rPr>
      <w:rFonts w:ascii="Tahoma" w:hAnsi="Tahoma"/>
      <w:b/>
      <w:color w:val="333333"/>
      <w:sz w:val="44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69C4"/>
    <w:pPr>
      <w:tabs>
        <w:tab w:val="left" w:pos="7185"/>
      </w:tabs>
      <w:spacing w:after="120"/>
      <w:outlineLvl w:val="1"/>
    </w:pPr>
    <w:rPr>
      <w:rFonts w:ascii="Tahoma" w:hAnsi="Tahoma"/>
      <w:b/>
      <w:smallCaps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302A"/>
    <w:pPr>
      <w:spacing w:before="40" w:after="40"/>
      <w:jc w:val="center"/>
      <w:outlineLvl w:val="2"/>
    </w:pPr>
    <w:rPr>
      <w:rFonts w:ascii="Tahoma" w:hAnsi="Tahoma"/>
      <w:b/>
      <w:smallCaps/>
      <w:color w:val="FFFFFF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37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374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3748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027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748"/>
    <w:rPr>
      <w:sz w:val="0"/>
      <w:szCs w:val="0"/>
    </w:rPr>
  </w:style>
  <w:style w:type="paragraph" w:styleId="BodyText">
    <w:name w:val="Body Text"/>
    <w:basedOn w:val="Normal"/>
    <w:link w:val="BodyTextChar"/>
    <w:uiPriority w:val="99"/>
    <w:rsid w:val="00243386"/>
    <w:pPr>
      <w:spacing w:after="40"/>
      <w:jc w:val="right"/>
    </w:pPr>
    <w:rPr>
      <w:rFonts w:ascii="Tahoma" w:hAnsi="Tahoma"/>
      <w:sz w:val="18"/>
      <w:szCs w:val="19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43386"/>
    <w:rPr>
      <w:rFonts w:ascii="Tahoma" w:hAnsi="Tahoma" w:cs="Times New Roman"/>
      <w:sz w:val="19"/>
      <w:szCs w:val="19"/>
      <w:lang w:val="en-US" w:eastAsia="en-US" w:bidi="ar-SA"/>
    </w:rPr>
  </w:style>
  <w:style w:type="paragraph" w:styleId="Header">
    <w:name w:val="header"/>
    <w:basedOn w:val="Normal"/>
    <w:link w:val="HeaderChar"/>
    <w:uiPriority w:val="99"/>
    <w:rsid w:val="001476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3748"/>
    <w:rPr>
      <w:rFonts w:ascii="Arial" w:hAnsi="Arial"/>
      <w:sz w:val="24"/>
      <w:szCs w:val="24"/>
    </w:rPr>
  </w:style>
  <w:style w:type="paragraph" w:customStyle="1" w:styleId="FieldText2">
    <w:name w:val="Field Text 2"/>
    <w:basedOn w:val="FieldText"/>
    <w:uiPriority w:val="99"/>
    <w:rsid w:val="002F0FCC"/>
    <w:pPr>
      <w:spacing w:after="120"/>
    </w:pPr>
  </w:style>
  <w:style w:type="paragraph" w:styleId="Footer">
    <w:name w:val="footer"/>
    <w:basedOn w:val="Normal"/>
    <w:link w:val="FooterChar"/>
    <w:uiPriority w:val="99"/>
    <w:rsid w:val="001476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3748"/>
    <w:rPr>
      <w:rFonts w:ascii="Arial" w:hAnsi="Arial"/>
      <w:sz w:val="24"/>
      <w:szCs w:val="24"/>
    </w:rPr>
  </w:style>
  <w:style w:type="paragraph" w:customStyle="1" w:styleId="Headings">
    <w:name w:val="Headings"/>
    <w:basedOn w:val="BodyText"/>
    <w:link w:val="HeadingsChar"/>
    <w:uiPriority w:val="99"/>
    <w:rsid w:val="00243386"/>
    <w:pPr>
      <w:jc w:val="left"/>
    </w:pPr>
    <w:rPr>
      <w:b/>
      <w:sz w:val="20"/>
      <w:szCs w:val="20"/>
    </w:rPr>
  </w:style>
  <w:style w:type="paragraph" w:customStyle="1" w:styleId="FieldText">
    <w:name w:val="Field Text"/>
    <w:basedOn w:val="Normal"/>
    <w:link w:val="FieldTextChar"/>
    <w:uiPriority w:val="99"/>
    <w:rsid w:val="00074631"/>
    <w:rPr>
      <w:rFonts w:ascii="Tahoma" w:hAnsi="Tahoma"/>
      <w:b/>
      <w:sz w:val="18"/>
      <w:szCs w:val="20"/>
    </w:rPr>
  </w:style>
  <w:style w:type="character" w:customStyle="1" w:styleId="FieldTextChar">
    <w:name w:val="Field Text Char"/>
    <w:basedOn w:val="DefaultParagraphFont"/>
    <w:link w:val="FieldText"/>
    <w:uiPriority w:val="99"/>
    <w:locked/>
    <w:rsid w:val="00074631"/>
    <w:rPr>
      <w:rFonts w:ascii="Tahoma" w:hAnsi="Tahoma" w:cs="Times New Roman"/>
      <w:b/>
      <w:sz w:val="18"/>
      <w:lang w:val="en-US" w:eastAsia="en-US" w:bidi="ar-SA"/>
    </w:rPr>
  </w:style>
  <w:style w:type="character" w:customStyle="1" w:styleId="HeadingsChar">
    <w:name w:val="Headings Char"/>
    <w:basedOn w:val="BodyTextChar"/>
    <w:link w:val="Headings"/>
    <w:uiPriority w:val="99"/>
    <w:locked/>
    <w:rsid w:val="00243386"/>
    <w:rPr>
      <w:b/>
    </w:rPr>
  </w:style>
  <w:style w:type="character" w:customStyle="1" w:styleId="Style10ptBold">
    <w:name w:val="Style 10 pt Bold"/>
    <w:basedOn w:val="DefaultParagraphFont"/>
    <w:uiPriority w:val="99"/>
    <w:rsid w:val="00074631"/>
    <w:rPr>
      <w:rFonts w:ascii="Tahoma" w:hAnsi="Tahoma" w:cs="Times New Roman"/>
      <w:b/>
      <w:bCs/>
      <w:sz w:val="20"/>
    </w:rPr>
  </w:style>
  <w:style w:type="character" w:customStyle="1" w:styleId="Style10pt">
    <w:name w:val="Style 10 pt"/>
    <w:basedOn w:val="DefaultParagraphFont"/>
    <w:uiPriority w:val="99"/>
    <w:rsid w:val="00074631"/>
    <w:rPr>
      <w:rFonts w:ascii="Tahoma" w:hAnsi="Tahoma" w:cs="Times New Roman"/>
      <w:sz w:val="20"/>
    </w:rPr>
  </w:style>
  <w:style w:type="character" w:customStyle="1" w:styleId="Style10ptBoldUnderline">
    <w:name w:val="Style 10 pt Bold Underline"/>
    <w:basedOn w:val="DefaultParagraphFont"/>
    <w:uiPriority w:val="99"/>
    <w:rsid w:val="00074631"/>
    <w:rPr>
      <w:rFonts w:ascii="Tahoma" w:hAnsi="Tahoma" w:cs="Times New Roman"/>
      <w:b/>
      <w:bCs/>
      <w:sz w:val="20"/>
      <w:u w:val="single"/>
    </w:rPr>
  </w:style>
  <w:style w:type="paragraph" w:customStyle="1" w:styleId="StyleFieldTextNotBold">
    <w:name w:val="Style Field Text + Not Bold"/>
    <w:basedOn w:val="FieldText"/>
    <w:link w:val="StyleFieldTextNotBoldChar"/>
    <w:uiPriority w:val="99"/>
    <w:rsid w:val="00243386"/>
    <w:pPr>
      <w:jc w:val="right"/>
    </w:pPr>
    <w:rPr>
      <w:b w:val="0"/>
    </w:rPr>
  </w:style>
  <w:style w:type="character" w:customStyle="1" w:styleId="StyleFieldTextNotBoldChar">
    <w:name w:val="Style Field Text + Not Bold Char"/>
    <w:basedOn w:val="FieldTextChar"/>
    <w:link w:val="StyleFieldTextNotBold"/>
    <w:uiPriority w:val="99"/>
    <w:locked/>
    <w:rsid w:val="00243386"/>
  </w:style>
  <w:style w:type="paragraph" w:customStyle="1" w:styleId="Style10ptLeft075Right005">
    <w:name w:val="Style 10 pt Left:  0.75&quot; Right:  0.05&quot;"/>
    <w:basedOn w:val="Normal"/>
    <w:uiPriority w:val="99"/>
    <w:rsid w:val="00243386"/>
    <w:pPr>
      <w:ind w:left="1080" w:right="72"/>
    </w:pPr>
    <w:rPr>
      <w:rFonts w:ascii="Tahoma" w:hAnsi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5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22878\Application%20Data\Microsoft\Templates\Goal%20planning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Goal planning form.dot</Template>
  <TotalTime>58</TotalTime>
  <Pages>2</Pages>
  <Words>342</Words>
  <Characters>1951</Characters>
  <Application>Microsoft Office Outlook</Application>
  <DocSecurity>0</DocSecurity>
  <Lines>0</Lines>
  <Paragraphs>0</Paragraphs>
  <ScaleCrop>false</ScaleCrop>
  <Company>HR.com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M.Therese Capron</dc:creator>
  <cp:keywords/>
  <dc:description/>
  <cp:lastModifiedBy>ffwtfr</cp:lastModifiedBy>
  <cp:revision>4</cp:revision>
  <cp:lastPrinted>2003-09-17T13:47:00Z</cp:lastPrinted>
  <dcterms:created xsi:type="dcterms:W3CDTF">2010-01-20T14:07:00Z</dcterms:created>
  <dcterms:modified xsi:type="dcterms:W3CDTF">2010-03-09T15:45:00Z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TC010908251033</vt:lpwstr>
  </property>
</Properties>
</file>